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4A" w:rsidRDefault="00311287">
      <w:r>
        <w:rPr>
          <w:noProof/>
          <w:lang w:eastAsia="ru-RU"/>
        </w:rPr>
        <w:drawing>
          <wp:inline distT="0" distB="0" distL="0" distR="0">
            <wp:extent cx="5940425" cy="8392322"/>
            <wp:effectExtent l="19050" t="0" r="3175" b="0"/>
            <wp:docPr id="1" name="Рисунок 1" descr="C:\Documents and Settings\User\Рабочий стол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ocument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87" w:rsidRDefault="00311287"/>
    <w:p w:rsidR="00311287" w:rsidRDefault="00311287"/>
    <w:p w:rsidR="00311287" w:rsidRDefault="00311287">
      <w:r>
        <w:rPr>
          <w:noProof/>
          <w:lang w:eastAsia="ru-RU"/>
        </w:rPr>
        <w:lastRenderedPageBreak/>
        <w:drawing>
          <wp:inline distT="0" distB="0" distL="0" distR="0">
            <wp:extent cx="5940425" cy="8392322"/>
            <wp:effectExtent l="19050" t="0" r="3175" b="0"/>
            <wp:docPr id="2" name="Рисунок 2" descr="C:\Documents and Settings\User\Рабочий стол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Перелыгина Е В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14.09.2021 по 14.09.2022</w:t>
            </w:r>
          </w:p>
        </w:tc>
      </w:tr>
    </w:tbl>
    <w:sectPr xmlns:w="http://schemas.openxmlformats.org/wordprocessingml/2006/main" w:rsidR="00311287" w:rsidSect="00FD4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71">
    <w:multiLevelType w:val="hybridMultilevel"/>
    <w:lvl w:ilvl="0" w:tplc="67292515">
      <w:start w:val="1"/>
      <w:numFmt w:val="decimal"/>
      <w:lvlText w:val="%1."/>
      <w:lvlJc w:val="left"/>
      <w:pPr>
        <w:ind w:left="720" w:hanging="360"/>
      </w:pPr>
    </w:lvl>
    <w:lvl w:ilvl="1" w:tplc="67292515" w:tentative="1">
      <w:start w:val="1"/>
      <w:numFmt w:val="lowerLetter"/>
      <w:lvlText w:val="%2."/>
      <w:lvlJc w:val="left"/>
      <w:pPr>
        <w:ind w:left="1440" w:hanging="360"/>
      </w:pPr>
    </w:lvl>
    <w:lvl w:ilvl="2" w:tplc="67292515" w:tentative="1">
      <w:start w:val="1"/>
      <w:numFmt w:val="lowerRoman"/>
      <w:lvlText w:val="%3."/>
      <w:lvlJc w:val="right"/>
      <w:pPr>
        <w:ind w:left="2160" w:hanging="180"/>
      </w:pPr>
    </w:lvl>
    <w:lvl w:ilvl="3" w:tplc="67292515" w:tentative="1">
      <w:start w:val="1"/>
      <w:numFmt w:val="decimal"/>
      <w:lvlText w:val="%4."/>
      <w:lvlJc w:val="left"/>
      <w:pPr>
        <w:ind w:left="2880" w:hanging="360"/>
      </w:pPr>
    </w:lvl>
    <w:lvl w:ilvl="4" w:tplc="67292515" w:tentative="1">
      <w:start w:val="1"/>
      <w:numFmt w:val="lowerLetter"/>
      <w:lvlText w:val="%5."/>
      <w:lvlJc w:val="left"/>
      <w:pPr>
        <w:ind w:left="3600" w:hanging="360"/>
      </w:pPr>
    </w:lvl>
    <w:lvl w:ilvl="5" w:tplc="67292515" w:tentative="1">
      <w:start w:val="1"/>
      <w:numFmt w:val="lowerRoman"/>
      <w:lvlText w:val="%6."/>
      <w:lvlJc w:val="right"/>
      <w:pPr>
        <w:ind w:left="4320" w:hanging="180"/>
      </w:pPr>
    </w:lvl>
    <w:lvl w:ilvl="6" w:tplc="67292515" w:tentative="1">
      <w:start w:val="1"/>
      <w:numFmt w:val="decimal"/>
      <w:lvlText w:val="%7."/>
      <w:lvlJc w:val="left"/>
      <w:pPr>
        <w:ind w:left="5040" w:hanging="360"/>
      </w:pPr>
    </w:lvl>
    <w:lvl w:ilvl="7" w:tplc="67292515" w:tentative="1">
      <w:start w:val="1"/>
      <w:numFmt w:val="lowerLetter"/>
      <w:lvlText w:val="%8."/>
      <w:lvlJc w:val="left"/>
      <w:pPr>
        <w:ind w:left="5760" w:hanging="360"/>
      </w:pPr>
    </w:lvl>
    <w:lvl w:ilvl="8" w:tplc="6729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0">
    <w:multiLevelType w:val="hybridMultilevel"/>
    <w:lvl w:ilvl="0" w:tplc="72487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470">
    <w:abstractNumId w:val="3470"/>
  </w:num>
  <w:num w:numId="3471">
    <w:abstractNumId w:val="347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11287"/>
    <w:rsid w:val="0020411C"/>
    <w:rsid w:val="00311287"/>
    <w:rsid w:val="00793BED"/>
    <w:rsid w:val="00FD4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28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812499145" Type="http://schemas.openxmlformats.org/officeDocument/2006/relationships/numbering" Target="numbering.xml"/><Relationship Id="rId155978095" Type="http://schemas.openxmlformats.org/officeDocument/2006/relationships/footnotes" Target="footnotes.xml"/><Relationship Id="rId882303080" Type="http://schemas.openxmlformats.org/officeDocument/2006/relationships/endnotes" Target="endnotes.xml"/><Relationship Id="rId682507726" Type="http://schemas.openxmlformats.org/officeDocument/2006/relationships/comments" Target="comments.xml"/><Relationship Id="rId704768496" Type="http://schemas.microsoft.com/office/2011/relationships/commentsExtended" Target="commentsExtended.xml"/><Relationship Id="rId55383999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537aU0JdN+HtcSjyiSHRFa2rLvc=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</SignatureValue>
  <KeyInfo>
    <X509Data>
      <X509Certificate>MIIFgjCCA2oCFGmuXN4bNSDagNvjEsKHZo/19nxoMA0GCSqGSIb3DQEBCwUAMIGQ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12499145"/>
            <mdssi:RelationshipReference SourceId="rId155978095"/>
            <mdssi:RelationshipReference SourceId="rId882303080"/>
            <mdssi:RelationshipReference SourceId="rId682507726"/>
            <mdssi:RelationshipReference SourceId="rId704768496"/>
            <mdssi:RelationshipReference SourceId="rId553839993"/>
          </Transform>
          <Transform Algorithm="http://www.w3.org/TR/2001/REC-xml-c14n-20010315"/>
        </Transforms>
        <DigestMethod Algorithm="http://www.w3.org/2000/09/xmldsig#sha1"/>
        <DigestValue>QXfpRT3/NlGLDpoSjasrUSU1r4I=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GxjJ8YFJyXflPJ6q0keTzt04AQY=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1ZHI2UT8OAxgkQub4tzt4XJ0cas=</DigestValue>
      </Reference>
      <Reference URI="/word/media/image2.tiff?ContentType=image/tiff">
        <DigestMethod Algorithm="http://www.w3.org/2000/09/xmldsig#sha1"/>
        <DigestValue>AAKwSxCBbb5IoWEyzdrGinszfXk=</DigestValue>
      </Reference>
      <Reference URI="/word/numbering.xml?ContentType=application/vnd.openxmlformats-officedocument.wordprocessingml.numbering+xml">
        <DigestMethod Algorithm="http://www.w3.org/2000/09/xmldsig#sha1"/>
        <DigestValue>fylnnlOueI+jPLUPybzVhGgSoHI=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tVmbXAoYPnhNpROzGv/vchDdrCA=</DigestValue>
      </Reference>
      <Reference URI="/word/styles.xml?ContentType=application/vnd.openxmlformats-officedocument.wordprocessingml.styles+xml">
        <DigestMethod Algorithm="http://www.w3.org/2000/09/xmldsig#sha1"/>
        <DigestValue>UozJQBvXxyk+DsupExDF3Ngq9AA=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2021-10-15T04:56:40Z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2019-11-19T01:19:00Z</dcterms:created>
  <dcterms:modified xsi:type="dcterms:W3CDTF">2019-11-19T01:22:00Z</dcterms:modified>
</cp:coreProperties>
</file>